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4E0830" w:rsidP="004E0830">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24612" cy="92475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8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26737" cy="925043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11F42">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03298C">
        <w:rPr>
          <w:rFonts w:ascii="Times New Roman" w:hAnsi="Times New Roman" w:cs="Times New Roman"/>
          <w:sz w:val="26"/>
          <w:szCs w:val="26"/>
        </w:rPr>
        <w:t>3</w:t>
      </w:r>
      <w:r w:rsidR="00456DA6">
        <w:rPr>
          <w:rFonts w:ascii="Times New Roman" w:hAnsi="Times New Roman" w:cs="Times New Roman"/>
          <w:sz w:val="26"/>
          <w:szCs w:val="26"/>
        </w:rPr>
        <w:t>.0</w:t>
      </w:r>
      <w:r w:rsidR="00B21342">
        <w:rPr>
          <w:rFonts w:ascii="Times New Roman" w:hAnsi="Times New Roman" w:cs="Times New Roman"/>
          <w:sz w:val="26"/>
          <w:szCs w:val="26"/>
        </w:rPr>
        <w:t>2</w:t>
      </w:r>
      <w:r w:rsidR="00456DA6">
        <w:rPr>
          <w:rFonts w:ascii="Times New Roman" w:hAnsi="Times New Roman" w:cs="Times New Roman"/>
          <w:sz w:val="26"/>
          <w:szCs w:val="26"/>
        </w:rPr>
        <w:t xml:space="preserve"> </w:t>
      </w:r>
      <w:r w:rsidR="00B21342">
        <w:rPr>
          <w:rFonts w:ascii="Times New Roman" w:hAnsi="Times New Roman" w:cs="Times New Roman"/>
          <w:sz w:val="26"/>
          <w:szCs w:val="26"/>
        </w:rPr>
        <w:t>Контроль соответствия качества деталей требованиям технической документации</w:t>
      </w:r>
      <w:r w:rsidR="00D836E1">
        <w:rPr>
          <w:rFonts w:ascii="Times New Roman" w:hAnsi="Times New Roman" w:cs="Times New Roman"/>
          <w:sz w:val="26"/>
          <w:szCs w:val="26"/>
        </w:rPr>
        <w:t xml:space="preserve"> профессионального модуля ПМ.0</w:t>
      </w:r>
      <w:r w:rsidR="0003298C">
        <w:rPr>
          <w:rFonts w:ascii="Times New Roman" w:hAnsi="Times New Roman" w:cs="Times New Roman"/>
          <w:sz w:val="26"/>
          <w:szCs w:val="26"/>
        </w:rPr>
        <w:t>3</w:t>
      </w:r>
      <w:r w:rsidR="00D836E1">
        <w:rPr>
          <w:rFonts w:ascii="Times New Roman" w:hAnsi="Times New Roman" w:cs="Times New Roman"/>
          <w:sz w:val="26"/>
          <w:szCs w:val="26"/>
        </w:rPr>
        <w:t xml:space="preserve"> </w:t>
      </w:r>
      <w:r w:rsidR="0003298C">
        <w:rPr>
          <w:rFonts w:ascii="Times New Roman" w:hAnsi="Times New Roman" w:cs="Times New Roman"/>
          <w:sz w:val="26"/>
          <w:szCs w:val="26"/>
        </w:rPr>
        <w:t>Участие во внедрении технологических процессов изготовления деталей машин и осуществление технического контроля</w:t>
      </w:r>
      <w:r w:rsidRPr="006C1414">
        <w:rPr>
          <w:rFonts w:ascii="Times New Roman" w:hAnsi="Times New Roman" w:cs="Times New Roman"/>
          <w:sz w:val="26"/>
          <w:szCs w:val="26"/>
        </w:rPr>
        <w:t>, 20</w:t>
      </w:r>
      <w:r w:rsidR="00111F42">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E083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E083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E083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E083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E083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E083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E083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E083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E083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024903">
        <w:rPr>
          <w:rFonts w:ascii="Times New Roman" w:hAnsi="Times New Roman" w:cs="Times New Roman"/>
          <w:sz w:val="26"/>
          <w:szCs w:val="26"/>
        </w:rPr>
        <w:t>МДК.03.02 Контроль соответствия качества деталей требованиям технической документации</w:t>
      </w:r>
      <w:r w:rsidR="0003298C">
        <w:rPr>
          <w:rFonts w:ascii="Times New Roman" w:hAnsi="Times New Roman" w:cs="Times New Roman"/>
          <w:sz w:val="26"/>
          <w:szCs w:val="26"/>
        </w:rPr>
        <w:t xml:space="preserve"> профессионального модуля ПМ.03 Участие во внедрении технологических процессов изготовления деталей машин и осуществление технического контроля</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03298C" w:rsidRPr="00072994" w:rsidRDefault="0003298C" w:rsidP="0003298C">
      <w:pPr>
        <w:shd w:val="clear" w:color="auto" w:fill="FFFFFF"/>
        <w:autoSpaceDE w:val="0"/>
        <w:autoSpaceDN w:val="0"/>
        <w:adjustRightInd w:val="0"/>
        <w:ind w:firstLine="567"/>
        <w:jc w:val="both"/>
        <w:rPr>
          <w:rFonts w:ascii="Times New Roman" w:eastAsia="Calibri" w:hAnsi="Times New Roman" w:cs="Times New Roman"/>
          <w:sz w:val="26"/>
          <w:szCs w:val="26"/>
        </w:rPr>
      </w:pPr>
      <w:r w:rsidRPr="00072994">
        <w:rPr>
          <w:rFonts w:ascii="Times New Roman" w:eastAsia="Calibri" w:hAnsi="Times New Roman" w:cs="Times New Roman"/>
          <w:b/>
          <w:bCs/>
          <w:spacing w:val="-1"/>
          <w:sz w:val="26"/>
          <w:szCs w:val="26"/>
        </w:rPr>
        <w:t>иметь практический опыт:</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обеспечения реализации технологического процесса по изготовлению деталей;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проведения контроля соответствия качества деталей требованиям технической документации;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 xml:space="preserve">уметь: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проверять соответствие оборудования, приспособлений, режущего и измерительного инструмента требованиям технологической документации; устранять нарушения, связанные с настройкой оборудования, приспособлений, режущего инструмента;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(выявлять) несоответствие геометрических параметров заготовки требованиям технологической документации;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выполнять контроль соблюдения технологической дисциплины и правильной эксплуатации технологического оборудования;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выбирать средства измерения;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годность размеров, форм, расположения и шероховатости поверхностей деталей;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анализировать причины брака, разделять брак на исправимый и неисправимый;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рассчитывать нормы времени и анализировать эффективность использования рабочего времени;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знать:</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основные принципы наладки оборудования, приспособлений, режущего инструмента;</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признаки объектов контроля технологической дисциплины;</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методы контроля качества детали;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виды брака и способы его предупреждения;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структуру технически обоснованной нормы времени;</w:t>
      </w:r>
    </w:p>
    <w:p w:rsidR="003B75C1" w:rsidRPr="002B7E5A"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072994">
        <w:rPr>
          <w:rFonts w:ascii="Times New Roman" w:hAnsi="Times New Roman" w:cs="Times New Roman"/>
          <w:sz w:val="26"/>
          <w:szCs w:val="26"/>
        </w:rPr>
        <w:t>- признаки соответствия рабочего места требованиям, определяющим эффективное использование оборудования</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.1</w:t>
      </w:r>
      <w:r w:rsidRPr="004E1039">
        <w:rPr>
          <w:rFonts w:ascii="Times New Roman" w:hAnsi="Times New Roman" w:cs="Times New Roman"/>
          <w:sz w:val="26"/>
          <w:szCs w:val="26"/>
        </w:rPr>
        <w:t xml:space="preserve"> </w:t>
      </w:r>
      <w:r>
        <w:rPr>
          <w:rFonts w:ascii="Times New Roman" w:hAnsi="Times New Roman" w:cs="Times New Roman"/>
          <w:sz w:val="26"/>
          <w:szCs w:val="26"/>
        </w:rPr>
        <w:t>Участвовать в реализации технологического процесса по изготовлению деталей.</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.2</w:t>
      </w:r>
      <w:r w:rsidRPr="004E1039">
        <w:rPr>
          <w:rFonts w:ascii="Times New Roman" w:hAnsi="Times New Roman" w:cs="Times New Roman"/>
          <w:sz w:val="26"/>
          <w:szCs w:val="26"/>
        </w:rPr>
        <w:t xml:space="preserve"> </w:t>
      </w:r>
      <w:r>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1. </w:t>
      </w:r>
      <w:r w:rsidRPr="004E1039">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2. </w:t>
      </w:r>
      <w:r w:rsidRPr="004E103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ОК 3.</w:t>
      </w:r>
      <w:r w:rsidRPr="004E1039">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4.</w:t>
      </w:r>
      <w:r w:rsidRPr="004E1039">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9.</w:t>
      </w:r>
      <w:r w:rsidRPr="004E1039">
        <w:rPr>
          <w:rFonts w:ascii="Times New Roman" w:hAnsi="Times New Roman" w:cs="Times New Roman"/>
          <w:sz w:val="26"/>
          <w:szCs w:val="26"/>
        </w:rPr>
        <w:t xml:space="preserve"> Быть готовым к смене технологий в профессиональной деятельности.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024903" w:rsidRPr="006C1414" w:rsidTr="00416587">
        <w:tc>
          <w:tcPr>
            <w:tcW w:w="2552" w:type="dxa"/>
            <w:vMerge w:val="restart"/>
          </w:tcPr>
          <w:p w:rsidR="00024903" w:rsidRPr="00024903" w:rsidRDefault="00024903" w:rsidP="00024903">
            <w:pPr>
              <w:rPr>
                <w:rFonts w:ascii="Times New Roman" w:hAnsi="Times New Roman" w:cs="Times New Roman"/>
                <w:sz w:val="26"/>
                <w:szCs w:val="26"/>
              </w:rPr>
            </w:pPr>
            <w:r w:rsidRPr="00024903">
              <w:rPr>
                <w:rFonts w:ascii="Times New Roman" w:hAnsi="Times New Roman" w:cs="Times New Roman"/>
                <w:sz w:val="26"/>
                <w:szCs w:val="26"/>
              </w:rPr>
              <w:t>Тема 1.1 Измерение и контроль размеров и форм деталей</w:t>
            </w: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кроссворда «В мире измерений»</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024903">
        <w:trPr>
          <w:trHeight w:val="470"/>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контрольных вопросов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024903" w:rsidP="00024903">
            <w:r w:rsidRPr="006C1414">
              <w:rPr>
                <w:rFonts w:ascii="Times New Roman" w:hAnsi="Times New Roman" w:cs="Times New Roman"/>
                <w:sz w:val="26"/>
                <w:szCs w:val="26"/>
              </w:rPr>
              <w:t>Конспектирование</w:t>
            </w:r>
          </w:p>
        </w:tc>
      </w:tr>
      <w:tr w:rsidR="00024903" w:rsidRPr="006C1414" w:rsidTr="00642176">
        <w:trPr>
          <w:trHeight w:val="9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Подготовка докладов и рефератов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024903">
              <w:rPr>
                <w:rFonts w:ascii="Times New Roman" w:hAnsi="Times New Roman" w:cs="Times New Roman"/>
                <w:sz w:val="26"/>
                <w:szCs w:val="26"/>
              </w:rPr>
              <w:t>Подготовка докладов и рефератов</w:t>
            </w:r>
          </w:p>
        </w:tc>
      </w:tr>
      <w:tr w:rsidR="00024903" w:rsidRPr="006C1414" w:rsidTr="00642176">
        <w:trPr>
          <w:trHeight w:val="7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Использование компьютерной техники и Интернета в изучении данной темы</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6C1414">
              <w:rPr>
                <w:rFonts w:ascii="Times New Roman" w:hAnsi="Times New Roman" w:cs="Times New Roman"/>
                <w:sz w:val="26"/>
                <w:szCs w:val="26"/>
              </w:rPr>
              <w:t>Подготовка и написание рефератов</w:t>
            </w:r>
          </w:p>
        </w:tc>
      </w:tr>
      <w:tr w:rsidR="00024903" w:rsidRPr="006C1414" w:rsidTr="00642176">
        <w:trPr>
          <w:trHeight w:val="7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Default="00024903" w:rsidP="00024903">
            <w:r w:rsidRPr="00F91AA8">
              <w:rPr>
                <w:rFonts w:ascii="Times New Roman" w:hAnsi="Times New Roman" w:cs="Times New Roman"/>
                <w:sz w:val="26"/>
                <w:szCs w:val="26"/>
              </w:rPr>
              <w:t>Изготовление наглядных пособий</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6C1414">
              <w:rPr>
                <w:rFonts w:ascii="Times New Roman" w:hAnsi="Times New Roman" w:cs="Times New Roman"/>
                <w:sz w:val="26"/>
                <w:szCs w:val="26"/>
              </w:rPr>
              <w:t>Подготовка и написание сообщения</w:t>
            </w:r>
          </w:p>
        </w:tc>
      </w:tr>
      <w:tr w:rsidR="00024903" w:rsidRPr="006C1414" w:rsidTr="00642176">
        <w:trPr>
          <w:trHeight w:val="71"/>
        </w:trPr>
        <w:tc>
          <w:tcPr>
            <w:tcW w:w="2552" w:type="dxa"/>
            <w:vMerge w:val="restart"/>
          </w:tcPr>
          <w:p w:rsidR="00024903" w:rsidRPr="00024903" w:rsidRDefault="00024903" w:rsidP="00024903">
            <w:pPr>
              <w:autoSpaceDE w:val="0"/>
              <w:autoSpaceDN w:val="0"/>
              <w:adjustRightInd w:val="0"/>
              <w:rPr>
                <w:rFonts w:ascii="Times New Roman" w:hAnsi="Times New Roman" w:cs="Times New Roman"/>
                <w:sz w:val="26"/>
                <w:szCs w:val="26"/>
              </w:rPr>
            </w:pPr>
            <w:r w:rsidRPr="00024903">
              <w:rPr>
                <w:rFonts w:ascii="Times New Roman" w:hAnsi="Times New Roman" w:cs="Times New Roman"/>
                <w:sz w:val="26"/>
                <w:szCs w:val="26"/>
              </w:rPr>
              <w:t>Тема 1.2 Контроль шероховатости поверхности</w:t>
            </w: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val="restart"/>
          </w:tcPr>
          <w:p w:rsidR="00024903" w:rsidRPr="00024903" w:rsidRDefault="00024903" w:rsidP="00024903">
            <w:pPr>
              <w:rPr>
                <w:rFonts w:ascii="Times New Roman" w:hAnsi="Times New Roman" w:cs="Times New Roman"/>
                <w:bCs/>
                <w:sz w:val="26"/>
                <w:szCs w:val="26"/>
              </w:rPr>
            </w:pPr>
            <w:r w:rsidRPr="00024903">
              <w:rPr>
                <w:rFonts w:ascii="Times New Roman" w:eastAsia="Calibri" w:hAnsi="Times New Roman" w:cs="Times New Roman"/>
                <w:bCs/>
                <w:sz w:val="26"/>
                <w:szCs w:val="26"/>
              </w:rPr>
              <w:t>Тема1. 3 О</w:t>
            </w:r>
            <w:r w:rsidRPr="00024903">
              <w:rPr>
                <w:rFonts w:ascii="Times New Roman" w:hAnsi="Times New Roman" w:cs="Times New Roman"/>
                <w:sz w:val="26"/>
                <w:szCs w:val="26"/>
              </w:rPr>
              <w:t>сновные признаки соответствия рабочего места требованиям, определяющим эффективное использование оборудования</w:t>
            </w: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val="restart"/>
          </w:tcPr>
          <w:p w:rsidR="00024903" w:rsidRPr="00024903" w:rsidRDefault="00024903" w:rsidP="00024903">
            <w:pPr>
              <w:snapToGrid w:val="0"/>
              <w:rPr>
                <w:rFonts w:ascii="Times New Roman" w:hAnsi="Times New Roman" w:cs="Times New Roman"/>
                <w:sz w:val="26"/>
                <w:szCs w:val="26"/>
              </w:rPr>
            </w:pPr>
            <w:r w:rsidRPr="00024903">
              <w:rPr>
                <w:rFonts w:ascii="Times New Roman" w:eastAsia="Calibri" w:hAnsi="Times New Roman" w:cs="Times New Roman"/>
                <w:bCs/>
                <w:sz w:val="26"/>
                <w:szCs w:val="26"/>
              </w:rPr>
              <w:t>Тема 1.3 Контроль качества детали. В</w:t>
            </w:r>
            <w:r w:rsidRPr="00024903">
              <w:rPr>
                <w:rFonts w:ascii="Times New Roman" w:hAnsi="Times New Roman" w:cs="Times New Roman"/>
                <w:sz w:val="26"/>
                <w:szCs w:val="26"/>
              </w:rPr>
              <w:t>иды брака и способы его предупреждения</w:t>
            </w:r>
          </w:p>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Pr="00024903" w:rsidRDefault="00024903" w:rsidP="00024903">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024903" w:rsidRPr="00024903" w:rsidRDefault="00024903" w:rsidP="00024903">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Pr="00CE757F" w:rsidRDefault="006D102F" w:rsidP="006D102F">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Default="006D102F" w:rsidP="006D102F">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Pr="00CE757F" w:rsidRDefault="006D102F" w:rsidP="006D102F">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024903" w:rsidRPr="006C1414" w:rsidTr="00416587">
        <w:tc>
          <w:tcPr>
            <w:tcW w:w="2552" w:type="dxa"/>
            <w:vMerge w:val="restart"/>
          </w:tcPr>
          <w:p w:rsidR="00024903" w:rsidRPr="00024903" w:rsidRDefault="00024903" w:rsidP="00024903">
            <w:pPr>
              <w:snapToGrid w:val="0"/>
              <w:rPr>
                <w:rFonts w:ascii="Times New Roman" w:hAnsi="Times New Roman" w:cs="Times New Roman"/>
                <w:sz w:val="26"/>
                <w:szCs w:val="26"/>
              </w:rPr>
            </w:pPr>
            <w:r w:rsidRPr="00024903">
              <w:rPr>
                <w:rFonts w:ascii="Times New Roman" w:eastAsia="Calibri" w:hAnsi="Times New Roman" w:cs="Times New Roman"/>
                <w:bCs/>
                <w:sz w:val="26"/>
                <w:szCs w:val="26"/>
              </w:rPr>
              <w:t>Тема 1.4 О</w:t>
            </w:r>
            <w:r w:rsidRPr="00024903">
              <w:rPr>
                <w:rFonts w:ascii="Times New Roman" w:hAnsi="Times New Roman" w:cs="Times New Roman"/>
                <w:sz w:val="26"/>
                <w:szCs w:val="26"/>
              </w:rPr>
              <w:t>сновные признаки объектов контроля технологической дисциплины</w:t>
            </w:r>
          </w:p>
        </w:tc>
        <w:tc>
          <w:tcPr>
            <w:tcW w:w="3544" w:type="dxa"/>
          </w:tcPr>
          <w:p w:rsidR="00024903" w:rsidRPr="00024903" w:rsidRDefault="00024903" w:rsidP="00024903">
            <w:pPr>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кроссворда «Измерительные средства и приборы»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24903" w:rsidRPr="008C50BB" w:rsidRDefault="006D102F"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8C50BB"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24903" w:rsidRPr="00024903" w:rsidRDefault="00024903" w:rsidP="00024903">
            <w:pPr>
              <w:snapToGrid w:val="0"/>
              <w:rPr>
                <w:rFonts w:ascii="Times New Roman" w:hAnsi="Times New Roman" w:cs="Times New Roman"/>
                <w:sz w:val="26"/>
                <w:szCs w:val="26"/>
              </w:rPr>
            </w:pPr>
            <w:r w:rsidRPr="00024903">
              <w:rPr>
                <w:rFonts w:ascii="Times New Roman" w:hAnsi="Times New Roman" w:cs="Times New Roman"/>
                <w:sz w:val="26"/>
                <w:szCs w:val="26"/>
              </w:rPr>
              <w:t>Выполнение курсовой работы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024903"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46</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 А. Технология машиностроения : учебник / А.А. </w:t>
      </w: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А.А. Афанасьев, И.В. </w:t>
      </w:r>
      <w:proofErr w:type="spellStart"/>
      <w:r w:rsidRPr="0003298C">
        <w:rPr>
          <w:rFonts w:ascii="Times New Roman" w:hAnsi="Times New Roman" w:cs="Times New Roman"/>
          <w:bCs/>
          <w:sz w:val="26"/>
          <w:szCs w:val="26"/>
        </w:rPr>
        <w:t>Шрубченко</w:t>
      </w:r>
      <w:proofErr w:type="spellEnd"/>
      <w:r w:rsidRPr="0003298C">
        <w:rPr>
          <w:rFonts w:ascii="Times New Roman" w:hAnsi="Times New Roman" w:cs="Times New Roman"/>
          <w:bCs/>
          <w:sz w:val="26"/>
          <w:szCs w:val="26"/>
        </w:rPr>
        <w:t xml:space="preserve">. — 3-е изд., доп. — Москва : ИНФРА-М, 2018. — 530 с. — (Среднее профессиональное образование). - ISBN 978-5-16-014617-1. - Текст: электронный. - URL: </w:t>
      </w:r>
      <w:hyperlink r:id="rId9" w:history="1">
        <w:r w:rsidRPr="0003298C">
          <w:rPr>
            <w:rStyle w:val="a3"/>
            <w:rFonts w:ascii="Times New Roman" w:hAnsi="Times New Roman" w:cs="Times New Roman"/>
            <w:bCs/>
            <w:sz w:val="26"/>
            <w:szCs w:val="26"/>
          </w:rPr>
          <w:t>https://znanium.com/catalog/product/</w:t>
        </w:r>
      </w:hyperlink>
      <w:r w:rsidRPr="0003298C">
        <w:rPr>
          <w:rFonts w:ascii="Times New Roman" w:hAnsi="Times New Roman" w:cs="Times New Roman"/>
          <w:bCs/>
          <w:sz w:val="26"/>
          <w:szCs w:val="26"/>
        </w:rPr>
        <w:t>.</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03298C">
          <w:rPr>
            <w:rStyle w:val="a3"/>
            <w:rFonts w:ascii="Times New Roman" w:hAnsi="Times New Roman" w:cs="Times New Roman"/>
            <w:bCs/>
            <w:sz w:val="26"/>
            <w:szCs w:val="26"/>
          </w:rPr>
          <w:t>https://znanium.com/catalog/product/111350</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sz w:val="26"/>
          <w:szCs w:val="26"/>
          <w:shd w:val="clear" w:color="auto" w:fill="FFFFFF"/>
        </w:rPr>
      </w:pPr>
      <w:r w:rsidRPr="0003298C">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w:t>
      </w:r>
      <w:proofErr w:type="spellStart"/>
      <w:r w:rsidRPr="0003298C">
        <w:rPr>
          <w:rFonts w:ascii="Times New Roman" w:hAnsi="Times New Roman" w:cs="Times New Roman"/>
          <w:sz w:val="26"/>
          <w:szCs w:val="26"/>
          <w:shd w:val="clear" w:color="auto" w:fill="FFFFFF"/>
        </w:rPr>
        <w:t>Погонин</w:t>
      </w:r>
      <w:proofErr w:type="spellEnd"/>
      <w:r w:rsidRPr="0003298C">
        <w:rPr>
          <w:rFonts w:ascii="Times New Roman" w:hAnsi="Times New Roman" w:cs="Times New Roman"/>
          <w:sz w:val="26"/>
          <w:szCs w:val="26"/>
          <w:shd w:val="clear" w:color="auto" w:fill="FFFFFF"/>
        </w:rPr>
        <w:t xml:space="preserve">, А. А. Афанасьев, М. Н. Воронкова. — Москва : ИНФРА-М, 2018. — 264 с. — (Среднее профессиональное образование). - ISBN 978-5-16-014324-8. - Текст : электронный. - URL: </w:t>
      </w:r>
      <w:hyperlink r:id="rId11" w:history="1">
        <w:r w:rsidRPr="0003298C">
          <w:rPr>
            <w:rStyle w:val="a3"/>
            <w:rFonts w:ascii="Times New Roman" w:hAnsi="Times New Roman" w:cs="Times New Roman"/>
            <w:sz w:val="26"/>
            <w:szCs w:val="26"/>
            <w:shd w:val="clear" w:color="auto" w:fill="FFFFFF"/>
          </w:rPr>
          <w:t>https://znanium.com/catalog/document?id=329573</w:t>
        </w:r>
      </w:hyperlink>
      <w:r w:rsidRPr="0003298C">
        <w:rPr>
          <w:rFonts w:ascii="Times New Roman" w:hAnsi="Times New Roman" w:cs="Times New Roman"/>
          <w:sz w:val="26"/>
          <w:szCs w:val="26"/>
          <w:shd w:val="clear" w:color="auto" w:fill="FFFFFF"/>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Л. И. Металлообрабатывающие станки : учебник / Л.И. </w:t>
      </w: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03298C">
          <w:rPr>
            <w:rStyle w:val="a3"/>
            <w:rFonts w:ascii="Times New Roman" w:hAnsi="Times New Roman" w:cs="Times New Roman"/>
            <w:bCs/>
            <w:sz w:val="26"/>
            <w:szCs w:val="26"/>
          </w:rPr>
          <w:t>https://znanium.com/catalog/product/1069121</w:t>
        </w:r>
      </w:hyperlink>
      <w:r w:rsidRPr="0003298C">
        <w:rPr>
          <w:rFonts w:ascii="Times New Roman" w:hAnsi="Times New Roman" w:cs="Times New Roman"/>
          <w:bCs/>
          <w:sz w:val="26"/>
          <w:szCs w:val="26"/>
        </w:rPr>
        <w:t xml:space="preserve"> .</w:t>
      </w:r>
    </w:p>
    <w:p w:rsidR="0003298C" w:rsidRPr="0003298C" w:rsidRDefault="0003298C" w:rsidP="0003298C">
      <w:pPr>
        <w:ind w:left="567"/>
        <w:rPr>
          <w:rFonts w:ascii="Times New Roman" w:hAnsi="Times New Roman" w:cs="Times New Roman"/>
          <w:b/>
          <w:bCs/>
          <w:sz w:val="26"/>
          <w:szCs w:val="26"/>
        </w:rPr>
      </w:pPr>
      <w:r w:rsidRPr="0003298C">
        <w:rPr>
          <w:rFonts w:ascii="Times New Roman" w:hAnsi="Times New Roman" w:cs="Times New Roman"/>
          <w:b/>
          <w:bCs/>
          <w:sz w:val="26"/>
          <w:szCs w:val="26"/>
        </w:rPr>
        <w:t>Справочники:</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03298C">
        <w:rPr>
          <w:rFonts w:ascii="Times New Roman" w:hAnsi="Times New Roman" w:cs="Times New Roman"/>
          <w:sz w:val="26"/>
          <w:szCs w:val="26"/>
        </w:rPr>
        <w:t>Монахова</w:t>
      </w:r>
      <w:proofErr w:type="spellEnd"/>
      <w:r w:rsidRPr="0003298C">
        <w:rPr>
          <w:rFonts w:ascii="Times New Roman" w:hAnsi="Times New Roman" w:cs="Times New Roman"/>
          <w:sz w:val="26"/>
          <w:szCs w:val="26"/>
        </w:rPr>
        <w:t>– М.: Машиностроение, 1974.</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 xml:space="preserve">5. </w:t>
      </w:r>
      <w:proofErr w:type="spellStart"/>
      <w:r w:rsidRPr="0003298C">
        <w:rPr>
          <w:rFonts w:ascii="Times New Roman" w:hAnsi="Times New Roman" w:cs="Times New Roman"/>
          <w:sz w:val="26"/>
          <w:szCs w:val="26"/>
        </w:rPr>
        <w:t>Серебреницкий</w:t>
      </w:r>
      <w:proofErr w:type="spellEnd"/>
      <w:r w:rsidRPr="0003298C">
        <w:rPr>
          <w:rFonts w:ascii="Times New Roman" w:hAnsi="Times New Roman" w:cs="Times New Roman"/>
          <w:sz w:val="26"/>
          <w:szCs w:val="26"/>
        </w:rPr>
        <w:t xml:space="preserve"> П. П. Краткий справочник станочника – Л.: </w:t>
      </w:r>
      <w:proofErr w:type="spellStart"/>
      <w:r w:rsidRPr="0003298C">
        <w:rPr>
          <w:rFonts w:ascii="Times New Roman" w:hAnsi="Times New Roman" w:cs="Times New Roman"/>
          <w:sz w:val="26"/>
          <w:szCs w:val="26"/>
        </w:rPr>
        <w:t>Лениздат</w:t>
      </w:r>
      <w:proofErr w:type="spellEnd"/>
      <w:r w:rsidRPr="0003298C">
        <w:rPr>
          <w:rFonts w:ascii="Times New Roman" w:hAnsi="Times New Roman" w:cs="Times New Roman"/>
          <w:sz w:val="26"/>
          <w:szCs w:val="26"/>
        </w:rPr>
        <w:t>, 1982.</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8"/>
        <w:rPr>
          <w:rFonts w:ascii="Times New Roman" w:hAnsi="Times New Roman" w:cs="Times New Roman"/>
          <w:b/>
          <w:bCs/>
          <w:sz w:val="26"/>
          <w:szCs w:val="26"/>
        </w:rPr>
      </w:pPr>
      <w:r w:rsidRPr="0003298C">
        <w:rPr>
          <w:rFonts w:ascii="Times New Roman" w:hAnsi="Times New Roman" w:cs="Times New Roman"/>
          <w:b/>
          <w:bCs/>
          <w:sz w:val="26"/>
          <w:szCs w:val="26"/>
        </w:rPr>
        <w:t>Дополнительные источники:</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Молоканова, Н. П. Курсовое и дипломное проектирование: учебное пособие / Н.П. Молоканова. — Москва : ФОРУМ : ИНФРА-М, 2018. — 88 с. — (</w:t>
      </w:r>
      <w:proofErr w:type="spellStart"/>
      <w:r w:rsidRPr="0003298C">
        <w:rPr>
          <w:rFonts w:ascii="Times New Roman" w:hAnsi="Times New Roman" w:cs="Times New Roman"/>
          <w:bCs/>
          <w:sz w:val="26"/>
          <w:szCs w:val="26"/>
        </w:rPr>
        <w:t>Cреднее</w:t>
      </w:r>
      <w:proofErr w:type="spellEnd"/>
      <w:r w:rsidRPr="0003298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03298C">
          <w:rPr>
            <w:rStyle w:val="a3"/>
            <w:rFonts w:ascii="Times New Roman" w:hAnsi="Times New Roman" w:cs="Times New Roman"/>
            <w:bCs/>
            <w:sz w:val="26"/>
            <w:szCs w:val="26"/>
          </w:rPr>
          <w:t>https://znanium.com/catalog/product/1012519</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w:t>
      </w:r>
      <w:proofErr w:type="spellStart"/>
      <w:r w:rsidRPr="0003298C">
        <w:rPr>
          <w:rFonts w:ascii="Times New Roman" w:hAnsi="Times New Roman" w:cs="Times New Roman"/>
          <w:bCs/>
          <w:sz w:val="26"/>
          <w:szCs w:val="26"/>
        </w:rPr>
        <w:t>Схиртладзе</w:t>
      </w:r>
      <w:proofErr w:type="spellEnd"/>
      <w:r w:rsidRPr="0003298C">
        <w:rPr>
          <w:rFonts w:ascii="Times New Roman" w:hAnsi="Times New Roman" w:cs="Times New Roman"/>
          <w:bCs/>
          <w:sz w:val="26"/>
          <w:szCs w:val="26"/>
        </w:rPr>
        <w:t xml:space="preserve">. — Москва : ИНФРА-М, 2018. — 208 с.  — (Среднее профессиональное образование). - ISBN 978-5-16-013871-8. - Текст : электронный. - URL: </w:t>
      </w:r>
      <w:hyperlink r:id="rId14" w:history="1">
        <w:r w:rsidRPr="0003298C">
          <w:rPr>
            <w:rStyle w:val="a3"/>
            <w:rFonts w:ascii="Times New Roman" w:hAnsi="Times New Roman" w:cs="Times New Roman"/>
            <w:bCs/>
            <w:sz w:val="26"/>
            <w:szCs w:val="26"/>
          </w:rPr>
          <w:t>https://znanium.com/catalog/product/1078990</w:t>
        </w:r>
      </w:hyperlink>
      <w:r w:rsidRPr="0003298C">
        <w:rPr>
          <w:rFonts w:ascii="Times New Roman" w:hAnsi="Times New Roman" w:cs="Times New Roman"/>
          <w:bCs/>
          <w:sz w:val="26"/>
          <w:szCs w:val="26"/>
        </w:rPr>
        <w:t xml:space="preserve">. </w:t>
      </w:r>
    </w:p>
    <w:p w:rsidR="0003298C" w:rsidRPr="0003298C" w:rsidRDefault="0003298C" w:rsidP="0003298C">
      <w:pPr>
        <w:ind w:left="567" w:firstLine="426"/>
        <w:rPr>
          <w:rFonts w:ascii="Times New Roman" w:hAnsi="Times New Roman" w:cs="Times New Roman"/>
          <w:b/>
          <w:bCs/>
          <w:sz w:val="26"/>
          <w:szCs w:val="26"/>
        </w:rPr>
      </w:pPr>
      <w:r w:rsidRPr="0003298C">
        <w:rPr>
          <w:rFonts w:ascii="Times New Roman" w:hAnsi="Times New Roman" w:cs="Times New Roman"/>
          <w:b/>
          <w:bCs/>
          <w:sz w:val="26"/>
          <w:szCs w:val="26"/>
        </w:rPr>
        <w:t>Отечественные журналы:</w:t>
      </w:r>
    </w:p>
    <w:p w:rsidR="0003298C" w:rsidRPr="0003298C" w:rsidRDefault="0003298C" w:rsidP="0003298C">
      <w:pPr>
        <w:pStyle w:val="1"/>
        <w:tabs>
          <w:tab w:val="num" w:pos="0"/>
        </w:tabs>
        <w:ind w:left="567" w:hanging="284"/>
        <w:jc w:val="both"/>
        <w:rPr>
          <w:sz w:val="26"/>
          <w:szCs w:val="26"/>
        </w:rPr>
      </w:pPr>
      <w:r w:rsidRPr="0003298C">
        <w:rPr>
          <w:sz w:val="26"/>
          <w:szCs w:val="26"/>
        </w:rPr>
        <w:t>«Технология машиностроения»</w:t>
      </w:r>
    </w:p>
    <w:p w:rsidR="0003298C" w:rsidRPr="0003298C" w:rsidRDefault="0003298C" w:rsidP="0003298C">
      <w:pPr>
        <w:pStyle w:val="1"/>
        <w:tabs>
          <w:tab w:val="num" w:pos="0"/>
        </w:tabs>
        <w:ind w:left="567" w:hanging="284"/>
        <w:jc w:val="both"/>
        <w:rPr>
          <w:sz w:val="26"/>
          <w:szCs w:val="26"/>
        </w:rPr>
      </w:pPr>
      <w:r w:rsidRPr="0003298C">
        <w:rPr>
          <w:sz w:val="26"/>
          <w:szCs w:val="26"/>
        </w:rPr>
        <w:t>«Машиностроитель»</w:t>
      </w:r>
    </w:p>
    <w:p w:rsidR="0003298C" w:rsidRPr="0003298C" w:rsidRDefault="0003298C" w:rsidP="0003298C">
      <w:pPr>
        <w:pStyle w:val="1"/>
        <w:tabs>
          <w:tab w:val="num" w:pos="0"/>
        </w:tabs>
        <w:ind w:left="567" w:hanging="284"/>
        <w:jc w:val="both"/>
        <w:rPr>
          <w:sz w:val="26"/>
          <w:szCs w:val="26"/>
        </w:rPr>
      </w:pPr>
      <w:r w:rsidRPr="0003298C">
        <w:rPr>
          <w:sz w:val="26"/>
          <w:szCs w:val="26"/>
        </w:rPr>
        <w:t>«Инструмент. Технология. Оборудование»</w:t>
      </w:r>
    </w:p>
    <w:p w:rsidR="0003298C" w:rsidRPr="0003298C" w:rsidRDefault="0003298C" w:rsidP="0003298C">
      <w:pPr>
        <w:pStyle w:val="1"/>
        <w:tabs>
          <w:tab w:val="num" w:pos="0"/>
        </w:tabs>
        <w:ind w:left="567" w:hanging="284"/>
        <w:jc w:val="both"/>
        <w:rPr>
          <w:sz w:val="26"/>
          <w:szCs w:val="26"/>
        </w:rPr>
      </w:pPr>
      <w:r w:rsidRPr="0003298C">
        <w:rPr>
          <w:sz w:val="26"/>
          <w:szCs w:val="26"/>
        </w:rPr>
        <w:t>«Информационные технологии»</w:t>
      </w:r>
    </w:p>
    <w:p w:rsidR="0003298C" w:rsidRPr="0003298C" w:rsidRDefault="0003298C" w:rsidP="0003298C">
      <w:pPr>
        <w:ind w:left="567" w:hanging="284"/>
        <w:rPr>
          <w:rFonts w:ascii="Times New Roman" w:hAnsi="Times New Roman" w:cs="Times New Roman"/>
          <w:sz w:val="26"/>
          <w:szCs w:val="26"/>
        </w:rPr>
      </w:pPr>
      <w:r w:rsidRPr="0003298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доступа  </w:t>
      </w:r>
      <w:proofErr w:type="spellStart"/>
      <w:r w:rsidRPr="0003298C">
        <w:rPr>
          <w:rFonts w:ascii="Times New Roman" w:hAnsi="Times New Roman" w:cs="Times New Roman"/>
          <w:sz w:val="26"/>
          <w:szCs w:val="26"/>
        </w:rPr>
        <w:t>Рособразования</w:t>
      </w:r>
      <w:proofErr w:type="spell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lang w:val="en-US"/>
        </w:rPr>
        <w:t>http</w:t>
      </w:r>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r w:rsidR="004E0830">
        <w:rPr>
          <w:rFonts w:ascii="Times New Roman" w:hAnsi="Times New Roman" w:cs="Times New Roman"/>
          <w:color w:val="0000FF"/>
          <w:sz w:val="26"/>
          <w:szCs w:val="26"/>
          <w:u w:val="single"/>
          <w:lang w:val="en-US" w:eastAsia="en-US"/>
        </w:rPr>
        <w:fldChar w:fldCharType="begin"/>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instrText>HYPERLINK</w:instrText>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instrText>http</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www</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svaga</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ru</w:instrText>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fldChar w:fldCharType="separate"/>
      </w:r>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r w:rsidR="004E0830">
        <w:rPr>
          <w:rFonts w:ascii="Times New Roman" w:hAnsi="Times New Roman" w:cs="Times New Roman"/>
          <w:color w:val="0000FF"/>
          <w:sz w:val="26"/>
          <w:szCs w:val="26"/>
          <w:u w:val="single"/>
          <w:lang w:eastAsia="en-US"/>
        </w:rPr>
        <w:fldChar w:fldCharType="end"/>
      </w:r>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r w:rsidR="004E0830">
        <w:rPr>
          <w:rFonts w:ascii="Times New Roman" w:hAnsi="Times New Roman" w:cs="Times New Roman"/>
          <w:color w:val="0000FF"/>
          <w:sz w:val="26"/>
          <w:szCs w:val="26"/>
          <w:u w:val="single"/>
          <w:lang w:val="en-US" w:eastAsia="en-US"/>
        </w:rPr>
        <w:fldChar w:fldCharType="begin"/>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instrText>HYPERLINK</w:instrText>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instrText>http</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svarka</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dukon</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ru</w:instrText>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fldChar w:fldCharType="separate"/>
      </w:r>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r w:rsidR="004E0830">
        <w:rPr>
          <w:rFonts w:ascii="Times New Roman" w:hAnsi="Times New Roman" w:cs="Times New Roman"/>
          <w:color w:val="0000FF"/>
          <w:sz w:val="26"/>
          <w:szCs w:val="26"/>
          <w:u w:val="single"/>
          <w:lang w:eastAsia="en-US"/>
        </w:rPr>
        <w:fldChar w:fldCharType="end"/>
      </w:r>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r w:rsidR="004E0830">
        <w:rPr>
          <w:rFonts w:ascii="Times New Roman" w:hAnsi="Times New Roman" w:cs="Times New Roman"/>
          <w:color w:val="0000FF"/>
          <w:sz w:val="26"/>
          <w:szCs w:val="26"/>
          <w:u w:val="single"/>
          <w:lang w:val="en-US" w:eastAsia="en-US"/>
        </w:rPr>
        <w:fldChar w:fldCharType="begin"/>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instrText>HYPERLINK</w:instrText>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instrText>http</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www</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esab</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com</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ru</w:instrText>
      </w:r>
      <w:r w:rsidR="004E0830" w:rsidRPr="004E0830">
        <w:rPr>
          <w:rFonts w:ascii="Times New Roman" w:hAnsi="Times New Roman" w:cs="Times New Roman"/>
          <w:color w:val="0000FF"/>
          <w:sz w:val="26"/>
          <w:szCs w:val="26"/>
          <w:u w:val="single"/>
          <w:lang w:eastAsia="en-US"/>
        </w:rPr>
        <w:instrText>/</w:instrText>
      </w:r>
      <w:r w:rsidR="004E0830">
        <w:rPr>
          <w:rFonts w:ascii="Times New Roman" w:hAnsi="Times New Roman" w:cs="Times New Roman"/>
          <w:color w:val="0000FF"/>
          <w:sz w:val="26"/>
          <w:szCs w:val="26"/>
          <w:u w:val="single"/>
          <w:lang w:val="en-US" w:eastAsia="en-US"/>
        </w:rPr>
        <w:instrText>ru</w:instrText>
      </w:r>
      <w:r w:rsidR="004E0830" w:rsidRPr="004E0830">
        <w:rPr>
          <w:rFonts w:ascii="Times New Roman" w:hAnsi="Times New Roman" w:cs="Times New Roman"/>
          <w:color w:val="0000FF"/>
          <w:sz w:val="26"/>
          <w:szCs w:val="26"/>
          <w:u w:val="single"/>
          <w:lang w:eastAsia="en-US"/>
        </w:rPr>
        <w:instrText xml:space="preserve">/" </w:instrText>
      </w:r>
      <w:r w:rsidR="004E0830">
        <w:rPr>
          <w:rFonts w:ascii="Times New Roman" w:hAnsi="Times New Roman" w:cs="Times New Roman"/>
          <w:color w:val="0000FF"/>
          <w:sz w:val="26"/>
          <w:szCs w:val="26"/>
          <w:u w:val="single"/>
          <w:lang w:val="en-US" w:eastAsia="en-US"/>
        </w:rPr>
        <w:fldChar w:fldCharType="separate"/>
      </w:r>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r w:rsidR="004E0830">
        <w:rPr>
          <w:rFonts w:ascii="Times New Roman" w:hAnsi="Times New Roman" w:cs="Times New Roman"/>
          <w:color w:val="0000FF"/>
          <w:sz w:val="26"/>
          <w:szCs w:val="26"/>
          <w:u w:val="single"/>
          <w:lang w:eastAsia="en-US"/>
        </w:rPr>
        <w:fldChar w:fldCharType="end"/>
      </w:r>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6"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6144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5404C"/>
    <w:rsid w:val="0009443B"/>
    <w:rsid w:val="000A0DF0"/>
    <w:rsid w:val="000A1F47"/>
    <w:rsid w:val="000B7ACA"/>
    <w:rsid w:val="000C2B4A"/>
    <w:rsid w:val="000F612C"/>
    <w:rsid w:val="00111F42"/>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0830"/>
    <w:rsid w:val="004E1508"/>
    <w:rsid w:val="004E4EB3"/>
    <w:rsid w:val="00510B44"/>
    <w:rsid w:val="005159B5"/>
    <w:rsid w:val="00570B7C"/>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4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m.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C0EB4-2AE4-4BE5-920A-531AF9AB9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3</Pages>
  <Words>7212</Words>
  <Characters>41113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40</cp:revision>
  <cp:lastPrinted>2021-11-13T08:04:00Z</cp:lastPrinted>
  <dcterms:created xsi:type="dcterms:W3CDTF">2022-03-16T14:57:00Z</dcterms:created>
  <dcterms:modified xsi:type="dcterms:W3CDTF">2022-04-28T03:03:00Z</dcterms:modified>
</cp:coreProperties>
</file>